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AA" w:rsidRDefault="00E622AA">
      <w:pPr>
        <w:rPr>
          <w:rFonts w:ascii="Arial" w:eastAsia="Arial" w:hAnsi="Arial" w:cs="Arial"/>
          <w:sz w:val="22"/>
          <w:szCs w:val="22"/>
        </w:rPr>
      </w:pPr>
    </w:p>
    <w:p w:rsidR="00252D63" w:rsidRDefault="00E622AA" w:rsidP="00E622AA">
      <w:pPr>
        <w:jc w:val="center"/>
        <w:rPr>
          <w:rFonts w:ascii="Arial" w:eastAsia="Arial" w:hAnsi="Arial" w:cs="Arial"/>
          <w:b/>
          <w:sz w:val="22"/>
          <w:szCs w:val="22"/>
        </w:rPr>
      </w:pPr>
      <w:r w:rsidRPr="00FA2F2C">
        <w:rPr>
          <w:rFonts w:ascii="Arial" w:eastAsia="Arial" w:hAnsi="Arial" w:cs="Arial"/>
          <w:b/>
          <w:sz w:val="22"/>
          <w:szCs w:val="22"/>
        </w:rPr>
        <w:t xml:space="preserve">List of Opticians </w:t>
      </w:r>
      <w:r w:rsidR="001A44D4">
        <w:rPr>
          <w:rFonts w:ascii="Arial" w:eastAsia="Arial" w:hAnsi="Arial" w:cs="Arial"/>
          <w:b/>
          <w:sz w:val="22"/>
          <w:szCs w:val="22"/>
        </w:rPr>
        <w:t>on Children’s eye care pathway</w:t>
      </w:r>
      <w:r w:rsidR="001632B7">
        <w:rPr>
          <w:rFonts w:ascii="Arial" w:eastAsia="Arial" w:hAnsi="Arial" w:cs="Arial"/>
          <w:b/>
          <w:sz w:val="22"/>
          <w:szCs w:val="22"/>
        </w:rPr>
        <w:t xml:space="preserve"> </w:t>
      </w:r>
      <w:r w:rsidR="0021666D">
        <w:rPr>
          <w:rFonts w:ascii="Arial" w:eastAsia="Arial" w:hAnsi="Arial" w:cs="Arial"/>
          <w:b/>
          <w:sz w:val="22"/>
          <w:szCs w:val="22"/>
        </w:rPr>
        <w:t>11/</w:t>
      </w:r>
      <w:r w:rsidR="001632B7">
        <w:rPr>
          <w:rFonts w:ascii="Arial" w:eastAsia="Arial" w:hAnsi="Arial" w:cs="Arial"/>
          <w:b/>
          <w:sz w:val="22"/>
          <w:szCs w:val="22"/>
        </w:rPr>
        <w:t>2015</w:t>
      </w:r>
    </w:p>
    <w:p w:rsidR="009D001D" w:rsidRDefault="009D001D" w:rsidP="00E622AA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9D001D" w:rsidRPr="00FA2F2C" w:rsidRDefault="009D001D" w:rsidP="00E622AA">
      <w:pPr>
        <w:jc w:val="center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5217"/>
        <w:gridCol w:w="5131"/>
      </w:tblGrid>
      <w:tr w:rsidR="00E622AA" w:rsidTr="00FA2F2C">
        <w:tc>
          <w:tcPr>
            <w:tcW w:w="5217" w:type="dxa"/>
          </w:tcPr>
          <w:p w:rsidR="00823B1F" w:rsidRPr="00FA2F2C" w:rsidRDefault="00E622AA" w:rsidP="00FA2F2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A2F2C">
              <w:rPr>
                <w:rFonts w:ascii="Arial" w:eastAsia="Arial" w:hAnsi="Arial" w:cs="Arial"/>
                <w:b/>
                <w:sz w:val="24"/>
                <w:szCs w:val="24"/>
              </w:rPr>
              <w:t>Shropshire</w:t>
            </w:r>
          </w:p>
        </w:tc>
        <w:tc>
          <w:tcPr>
            <w:tcW w:w="5131" w:type="dxa"/>
          </w:tcPr>
          <w:p w:rsidR="00823B1F" w:rsidRPr="00FA2F2C" w:rsidRDefault="00E622AA" w:rsidP="00FA2F2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A2F2C">
              <w:rPr>
                <w:rFonts w:ascii="Arial" w:eastAsia="Arial" w:hAnsi="Arial" w:cs="Arial"/>
                <w:b/>
                <w:sz w:val="24"/>
                <w:szCs w:val="24"/>
              </w:rPr>
              <w:t>Telford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Albrighton Eye Centre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2 Station Road, Albrighton,WV7 3QG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01902 374727</w:t>
            </w:r>
          </w:p>
        </w:tc>
        <w:tc>
          <w:tcPr>
            <w:tcW w:w="5131" w:type="dxa"/>
          </w:tcPr>
          <w:p w:rsidR="0021666D" w:rsidRPr="00FA2F2C" w:rsidRDefault="0021666D" w:rsidP="00FA2F2C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 xml:space="preserve">Dawley – </w:t>
            </w:r>
            <w:proofErr w:type="spellStart"/>
            <w:r w:rsidRPr="00FA2F2C">
              <w:rPr>
                <w:rFonts w:ascii="Arial" w:eastAsia="Arial" w:hAnsi="Arial" w:cs="Arial"/>
                <w:b/>
              </w:rPr>
              <w:t>Shopshire</w:t>
            </w:r>
            <w:proofErr w:type="spellEnd"/>
            <w:r w:rsidRPr="00FA2F2C">
              <w:rPr>
                <w:rFonts w:ascii="Arial" w:eastAsia="Arial" w:hAnsi="Arial" w:cs="Arial"/>
                <w:b/>
              </w:rPr>
              <w:t xml:space="preserve"> Eye Care </w:t>
            </w:r>
          </w:p>
          <w:p w:rsidR="0021666D" w:rsidRPr="00FA2F2C" w:rsidRDefault="0021666D" w:rsidP="00FA2F2C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37-39 High Street, Dawley, TF4 2EX</w:t>
            </w:r>
          </w:p>
          <w:p w:rsidR="0021666D" w:rsidRPr="00FA2F2C" w:rsidRDefault="0021666D" w:rsidP="00FA2F2C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Tel:   01952 670999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 xml:space="preserve">Bishop’s Castle </w:t>
            </w:r>
            <w:proofErr w:type="spellStart"/>
            <w:r w:rsidRPr="00823B1F">
              <w:rPr>
                <w:rFonts w:ascii="Arial" w:eastAsia="Arial" w:hAnsi="Arial" w:cs="Arial"/>
                <w:b/>
              </w:rPr>
              <w:t>Eyecare</w:t>
            </w:r>
            <w:proofErr w:type="spellEnd"/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Church Street, Bishop’s Castle, SY9 5AE</w:t>
            </w:r>
          </w:p>
          <w:p w:rsidR="0021666D" w:rsidRPr="00603494" w:rsidRDefault="0021666D" w:rsidP="007D40D8">
            <w:pPr>
              <w:rPr>
                <w:sz w:val="24"/>
                <w:szCs w:val="24"/>
                <w:lang w:val="en-GB" w:eastAsia="en-GB"/>
              </w:rPr>
            </w:pPr>
            <w:r w:rsidRPr="00823B1F">
              <w:rPr>
                <w:rFonts w:ascii="Arial" w:eastAsia="Arial" w:hAnsi="Arial" w:cs="Arial"/>
              </w:rPr>
              <w:t>Tel:  01588 630542</w:t>
            </w:r>
          </w:p>
        </w:tc>
        <w:tc>
          <w:tcPr>
            <w:tcW w:w="5131" w:type="dxa"/>
          </w:tcPr>
          <w:p w:rsidR="0021666D" w:rsidRPr="00FA2F2C" w:rsidRDefault="0021666D" w:rsidP="00FA2F2C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FA2F2C">
              <w:rPr>
                <w:rFonts w:ascii="Arial" w:eastAsia="Arial" w:hAnsi="Arial" w:cs="Arial"/>
                <w:b/>
              </w:rPr>
              <w:t>Donnington</w:t>
            </w:r>
            <w:proofErr w:type="spellEnd"/>
            <w:r w:rsidRPr="00FA2F2C">
              <w:rPr>
                <w:rFonts w:ascii="Arial" w:eastAsia="Arial" w:hAnsi="Arial" w:cs="Arial"/>
                <w:b/>
              </w:rPr>
              <w:t xml:space="preserve"> – </w:t>
            </w:r>
            <w:proofErr w:type="spellStart"/>
            <w:r w:rsidRPr="00FA2F2C">
              <w:rPr>
                <w:rFonts w:ascii="Arial" w:eastAsia="Arial" w:hAnsi="Arial" w:cs="Arial"/>
                <w:b/>
              </w:rPr>
              <w:t>Shopshire</w:t>
            </w:r>
            <w:proofErr w:type="spellEnd"/>
            <w:r w:rsidRPr="00FA2F2C">
              <w:rPr>
                <w:rFonts w:ascii="Arial" w:eastAsia="Arial" w:hAnsi="Arial" w:cs="Arial"/>
                <w:b/>
              </w:rPr>
              <w:t xml:space="preserve"> Eye Care </w:t>
            </w:r>
          </w:p>
          <w:p w:rsidR="0021666D" w:rsidRPr="00FA2F2C" w:rsidRDefault="0021666D" w:rsidP="00FA2F2C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 xml:space="preserve">10 The Parade, </w:t>
            </w:r>
            <w:proofErr w:type="spellStart"/>
            <w:r w:rsidRPr="00FA2F2C">
              <w:rPr>
                <w:rFonts w:ascii="Arial" w:eastAsia="Arial" w:hAnsi="Arial" w:cs="Arial"/>
              </w:rPr>
              <w:t>Donnington</w:t>
            </w:r>
            <w:proofErr w:type="spellEnd"/>
            <w:r>
              <w:rPr>
                <w:rFonts w:ascii="Arial" w:eastAsia="Arial" w:hAnsi="Arial" w:cs="Arial"/>
              </w:rPr>
              <w:t>, TF2 8EB</w:t>
            </w:r>
          </w:p>
          <w:p w:rsidR="0021666D" w:rsidRPr="00FA2F2C" w:rsidRDefault="0021666D" w:rsidP="00FA2F2C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Tel:   01952 505650</w:t>
            </w:r>
          </w:p>
        </w:tc>
      </w:tr>
      <w:tr w:rsidR="0021666D" w:rsidTr="00FA2F2C">
        <w:tc>
          <w:tcPr>
            <w:tcW w:w="5217" w:type="dxa"/>
          </w:tcPr>
          <w:p w:rsidR="0021666D" w:rsidRPr="00603494" w:rsidRDefault="0021666D" w:rsidP="007D40D8">
            <w:pPr>
              <w:rPr>
                <w:rFonts w:ascii="Arial" w:eastAsia="Arial" w:hAnsi="Arial" w:cs="Arial"/>
                <w:b/>
              </w:rPr>
            </w:pPr>
            <w:r w:rsidRPr="00603494">
              <w:rPr>
                <w:rFonts w:ascii="Arial" w:eastAsia="Arial" w:hAnsi="Arial" w:cs="Arial"/>
                <w:b/>
              </w:rPr>
              <w:t>Bishops Castle – Sarah Banks t/a The Optician</w:t>
            </w:r>
          </w:p>
          <w:p w:rsidR="0021666D" w:rsidRPr="00603494" w:rsidRDefault="0021666D" w:rsidP="007D40D8">
            <w:pPr>
              <w:rPr>
                <w:rFonts w:ascii="Arial" w:hAnsi="Arial" w:cs="Arial"/>
                <w:sz w:val="22"/>
                <w:szCs w:val="24"/>
                <w:lang w:val="en-GB" w:eastAsia="en-GB"/>
              </w:rPr>
            </w:pP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25 High Street, Bishops Castle, Shropshire, SY9 5BE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603494">
              <w:rPr>
                <w:rFonts w:ascii="Arial" w:eastAsia="Arial" w:hAnsi="Arial" w:cs="Arial"/>
                <w:sz w:val="18"/>
              </w:rPr>
              <w:t xml:space="preserve">Tel: </w:t>
            </w: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01588 638833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FA2F2C">
              <w:rPr>
                <w:rFonts w:ascii="Arial" w:eastAsia="Arial" w:hAnsi="Arial" w:cs="Arial"/>
                <w:b/>
              </w:rPr>
              <w:t>Madeley</w:t>
            </w:r>
            <w:proofErr w:type="spellEnd"/>
            <w:r w:rsidRPr="00FA2F2C">
              <w:rPr>
                <w:rFonts w:ascii="Arial" w:eastAsia="Arial" w:hAnsi="Arial" w:cs="Arial"/>
                <w:b/>
              </w:rPr>
              <w:t xml:space="preserve"> – John Biddle Opticians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 xml:space="preserve">39 High Street, </w:t>
            </w:r>
            <w:proofErr w:type="spellStart"/>
            <w:r w:rsidRPr="00FA2F2C">
              <w:rPr>
                <w:rFonts w:ascii="Arial" w:eastAsia="Arial" w:hAnsi="Arial" w:cs="Arial"/>
              </w:rPr>
              <w:t>Madeley</w:t>
            </w:r>
            <w:proofErr w:type="spellEnd"/>
            <w:r w:rsidRPr="00FA2F2C">
              <w:rPr>
                <w:rFonts w:ascii="Arial" w:eastAsia="Arial" w:hAnsi="Arial" w:cs="Arial"/>
              </w:rPr>
              <w:t xml:space="preserve"> TF7 5AS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</w:rPr>
              <w:t>Tel:   01952 586267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Bridgnorth – Evenett Optometry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 xml:space="preserve">3 </w:t>
            </w:r>
            <w:proofErr w:type="spellStart"/>
            <w:r w:rsidRPr="00823B1F">
              <w:rPr>
                <w:rFonts w:ascii="Arial" w:eastAsia="Arial" w:hAnsi="Arial" w:cs="Arial"/>
              </w:rPr>
              <w:t>Listley</w:t>
            </w:r>
            <w:proofErr w:type="spellEnd"/>
            <w:r w:rsidRPr="00823B1F">
              <w:rPr>
                <w:rFonts w:ascii="Arial" w:eastAsia="Arial" w:hAnsi="Arial" w:cs="Arial"/>
              </w:rPr>
              <w:t xml:space="preserve"> Street, </w:t>
            </w:r>
            <w:proofErr w:type="spellStart"/>
            <w:r w:rsidRPr="00823B1F">
              <w:rPr>
                <w:rFonts w:ascii="Arial" w:eastAsia="Arial" w:hAnsi="Arial" w:cs="Arial"/>
              </w:rPr>
              <w:t>Bridgnorth</w:t>
            </w:r>
            <w:proofErr w:type="spellEnd"/>
            <w:r w:rsidRPr="00823B1F">
              <w:rPr>
                <w:rFonts w:ascii="Arial" w:eastAsia="Arial" w:hAnsi="Arial" w:cs="Arial"/>
              </w:rPr>
              <w:t>, WV16 4AW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 01746 763330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>Newport – Duignan Phelps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10 St Mary’s Street, Newport, TF10 7AB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Tel: 01952 812820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Bridgnorth – John Biddle Opticians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59 High Street, Bridgnorth, WV16 4DX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 01746 762895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>Newport – Evenett &amp; Bishop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35 High Street, Newport, TF10 7AT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Tel:  01952 810818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Bridgnorth - Specsavers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60 High Street, Bridgnorth, WV16 4DB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01746 713950</w:t>
            </w:r>
          </w:p>
        </w:tc>
        <w:tc>
          <w:tcPr>
            <w:tcW w:w="5131" w:type="dxa"/>
          </w:tcPr>
          <w:p w:rsidR="0021666D" w:rsidRDefault="0021666D" w:rsidP="00C346D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Newport – Glasshouse Opticians</w:t>
            </w:r>
          </w:p>
          <w:p w:rsidR="0021666D" w:rsidRPr="00603494" w:rsidRDefault="0021666D" w:rsidP="00C346DD">
            <w:pPr>
              <w:rPr>
                <w:rFonts w:ascii="Arial" w:hAnsi="Arial" w:cs="Arial"/>
                <w:sz w:val="22"/>
                <w:szCs w:val="24"/>
                <w:lang w:val="en-GB" w:eastAsia="en-GB"/>
              </w:rPr>
            </w:pP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43 High Street, Newport, Shropshire, TF10 7AT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603494">
              <w:rPr>
                <w:rFonts w:ascii="Arial" w:eastAsia="Arial" w:hAnsi="Arial" w:cs="Arial"/>
              </w:rPr>
              <w:t>Tel: 01952 812009</w:t>
            </w:r>
          </w:p>
        </w:tc>
      </w:tr>
      <w:tr w:rsidR="0021666D" w:rsidTr="00FA2F2C">
        <w:tc>
          <w:tcPr>
            <w:tcW w:w="5217" w:type="dxa"/>
          </w:tcPr>
          <w:p w:rsidR="0021666D" w:rsidRDefault="0021666D" w:rsidP="007D40D8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Cleobury Mortimer - Cleobury Opticians</w:t>
            </w:r>
          </w:p>
          <w:p w:rsidR="0021666D" w:rsidRPr="00CB5E87" w:rsidRDefault="0021666D" w:rsidP="007D40D8">
            <w:pPr>
              <w:rPr>
                <w:rFonts w:ascii="Arial" w:eastAsia="Arial" w:hAnsi="Arial" w:cs="Arial"/>
              </w:rPr>
            </w:pPr>
            <w:r w:rsidRPr="00CB5E87">
              <w:rPr>
                <w:rFonts w:ascii="Arial" w:eastAsia="Arial" w:hAnsi="Arial" w:cs="Arial"/>
              </w:rPr>
              <w:t>16 Church Street, Cleobury Mortimer, DY14 8BX</w:t>
            </w:r>
          </w:p>
          <w:p w:rsidR="0021666D" w:rsidRPr="00CB5E87" w:rsidRDefault="0021666D" w:rsidP="007D40D8">
            <w:pPr>
              <w:rPr>
                <w:rFonts w:ascii="Arial" w:eastAsia="Arial" w:hAnsi="Arial" w:cs="Arial"/>
              </w:rPr>
            </w:pPr>
            <w:r w:rsidRPr="00CB5E87">
              <w:rPr>
                <w:rFonts w:ascii="Arial" w:eastAsia="Arial" w:hAnsi="Arial" w:cs="Arial"/>
              </w:rPr>
              <w:t>Tel: 01299 270012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>Newport – Partridge</w:t>
            </w:r>
            <w:r>
              <w:rPr>
                <w:rFonts w:ascii="Arial" w:eastAsia="Arial" w:hAnsi="Arial" w:cs="Arial"/>
                <w:b/>
              </w:rPr>
              <w:t xml:space="preserve"> Opticians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81 High Street, Newport, TF10 7AY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Tel:  01952 811750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Craven Arms – Suzanne Floyd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5 Dale Street, Craven Arms, SY7</w:t>
            </w:r>
            <w:r>
              <w:rPr>
                <w:rFonts w:ascii="Arial" w:eastAsia="Arial" w:hAnsi="Arial" w:cs="Arial"/>
              </w:rPr>
              <w:t xml:space="preserve"> </w:t>
            </w:r>
            <w:r w:rsidRPr="00823B1F">
              <w:rPr>
                <w:rFonts w:ascii="Arial" w:eastAsia="Arial" w:hAnsi="Arial" w:cs="Arial"/>
              </w:rPr>
              <w:t>9PB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01588 673048</w:t>
            </w:r>
          </w:p>
        </w:tc>
        <w:tc>
          <w:tcPr>
            <w:tcW w:w="5131" w:type="dxa"/>
          </w:tcPr>
          <w:p w:rsidR="0021666D" w:rsidRDefault="0021666D" w:rsidP="00C346D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Telford – Giles opticians</w:t>
            </w:r>
          </w:p>
          <w:p w:rsidR="0021666D" w:rsidRPr="00603494" w:rsidRDefault="0021666D" w:rsidP="00C346DD">
            <w:pPr>
              <w:rPr>
                <w:rFonts w:ascii="Arial" w:hAnsi="Arial" w:cs="Arial"/>
                <w:sz w:val="22"/>
                <w:szCs w:val="24"/>
                <w:lang w:val="en-GB" w:eastAsia="en-GB"/>
              </w:rPr>
            </w:pP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8 Market Street, Telford, TF2 6ED</w:t>
            </w:r>
          </w:p>
          <w:p w:rsidR="0021666D" w:rsidRPr="00603494" w:rsidRDefault="0021666D" w:rsidP="00C346DD">
            <w:pPr>
              <w:rPr>
                <w:rFonts w:ascii="Arial" w:eastAsia="Arial" w:hAnsi="Arial" w:cs="Arial"/>
              </w:rPr>
            </w:pPr>
            <w:r w:rsidRPr="00603494">
              <w:rPr>
                <w:rFonts w:ascii="Arial" w:eastAsia="Arial" w:hAnsi="Arial" w:cs="Arial"/>
                <w:b/>
                <w:sz w:val="18"/>
              </w:rPr>
              <w:t xml:space="preserve">Tel: </w:t>
            </w: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01952 614143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Ellesmere – S R Drinnan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12 Mar</w:t>
            </w:r>
            <w:r>
              <w:rPr>
                <w:rFonts w:ascii="Arial" w:eastAsia="Arial" w:hAnsi="Arial" w:cs="Arial"/>
              </w:rPr>
              <w:t>ket</w:t>
            </w:r>
            <w:r w:rsidRPr="00823B1F">
              <w:rPr>
                <w:rFonts w:ascii="Arial" w:eastAsia="Arial" w:hAnsi="Arial" w:cs="Arial"/>
              </w:rPr>
              <w:t xml:space="preserve"> Street, Ellesmere, SY12 0AN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</w:rPr>
              <w:t>Tel:  01691 623300</w:t>
            </w:r>
          </w:p>
        </w:tc>
        <w:tc>
          <w:tcPr>
            <w:tcW w:w="5131" w:type="dxa"/>
          </w:tcPr>
          <w:p w:rsidR="0021666D" w:rsidRDefault="0021666D" w:rsidP="00C346D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Telford – HD Eyes</w:t>
            </w:r>
          </w:p>
          <w:p w:rsidR="0021666D" w:rsidRPr="00603494" w:rsidRDefault="0021666D" w:rsidP="00C346DD">
            <w:pPr>
              <w:rPr>
                <w:rFonts w:ascii="Arial" w:hAnsi="Arial" w:cs="Arial"/>
                <w:sz w:val="22"/>
                <w:szCs w:val="24"/>
                <w:lang w:val="en-GB" w:eastAsia="en-GB"/>
              </w:rPr>
            </w:pP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8 Birchfield Way, Lawley, Telford, TF3 5BZ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603494">
              <w:rPr>
                <w:rFonts w:ascii="Arial" w:eastAsia="Arial" w:hAnsi="Arial" w:cs="Arial"/>
                <w:b/>
                <w:sz w:val="18"/>
              </w:rPr>
              <w:t xml:space="preserve">Tel: </w:t>
            </w: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01952 502970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Ludlow – Specsavers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33 Bull Ring, Ludlow, SY8 1AA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</w:rPr>
              <w:t>Tel:  01584 871210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>Telford – Specsavers</w:t>
            </w:r>
          </w:p>
          <w:p w:rsidR="00FD3674" w:rsidRPr="00FD3674" w:rsidRDefault="00FD3674" w:rsidP="00FD3674">
            <w:pPr>
              <w:rPr>
                <w:rFonts w:ascii="Arial" w:eastAsia="Arial" w:hAnsi="Arial" w:cs="Arial"/>
              </w:rPr>
            </w:pPr>
            <w:r w:rsidRPr="00FD3674">
              <w:rPr>
                <w:rFonts w:ascii="Arial" w:eastAsia="Arial" w:hAnsi="Arial" w:cs="Arial"/>
              </w:rPr>
              <w:t xml:space="preserve">46 </w:t>
            </w:r>
            <w:proofErr w:type="spellStart"/>
            <w:r w:rsidRPr="00FD3674">
              <w:rPr>
                <w:rFonts w:ascii="Arial" w:eastAsia="Arial" w:hAnsi="Arial" w:cs="Arial"/>
              </w:rPr>
              <w:t>Southwater</w:t>
            </w:r>
            <w:proofErr w:type="spellEnd"/>
            <w:r w:rsidRPr="00FD3674">
              <w:rPr>
                <w:rFonts w:ascii="Arial" w:eastAsia="Arial" w:hAnsi="Arial" w:cs="Arial"/>
              </w:rPr>
              <w:t xml:space="preserve"> Way, Telford, Shropshire, TF3 4BX</w:t>
            </w:r>
          </w:p>
          <w:p w:rsidR="0021666D" w:rsidRPr="00603494" w:rsidRDefault="0021666D" w:rsidP="00C346DD">
            <w:pPr>
              <w:rPr>
                <w:sz w:val="24"/>
                <w:szCs w:val="24"/>
                <w:lang w:val="en-GB" w:eastAsia="en-GB"/>
              </w:rPr>
            </w:pPr>
            <w:r w:rsidRPr="00FA2F2C">
              <w:rPr>
                <w:rFonts w:ascii="Arial" w:eastAsia="Arial" w:hAnsi="Arial" w:cs="Arial"/>
              </w:rPr>
              <w:t>Tel:  01952 200100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 xml:space="preserve">Market Drayton – </w:t>
            </w:r>
            <w:proofErr w:type="spellStart"/>
            <w:r w:rsidRPr="00823B1F">
              <w:rPr>
                <w:rFonts w:ascii="Arial" w:eastAsia="Arial" w:hAnsi="Arial" w:cs="Arial"/>
                <w:b/>
              </w:rPr>
              <w:t>Mincher</w:t>
            </w:r>
            <w:proofErr w:type="spellEnd"/>
            <w:r w:rsidRPr="00823B1F">
              <w:rPr>
                <w:rFonts w:ascii="Arial" w:eastAsia="Arial" w:hAnsi="Arial" w:cs="Arial"/>
                <w:b/>
              </w:rPr>
              <w:t>-Lockett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20 Cheshire Street, Market Drayton, TF9 1PD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</w:rPr>
              <w:t>Tel:   01630 652945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>Wellington – John Biddle Opticians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38 Market Street, Wellington, TF1 1DT</w:t>
            </w:r>
          </w:p>
          <w:p w:rsidR="0021666D" w:rsidRPr="00603494" w:rsidRDefault="0021666D" w:rsidP="00C346DD">
            <w:pPr>
              <w:rPr>
                <w:rFonts w:ascii="Arial" w:hAnsi="Arial" w:cs="Arial"/>
                <w:sz w:val="22"/>
                <w:szCs w:val="24"/>
                <w:lang w:val="en-GB" w:eastAsia="en-GB"/>
              </w:rPr>
            </w:pPr>
            <w:r w:rsidRPr="00FA2F2C">
              <w:rPr>
                <w:rFonts w:ascii="Arial" w:eastAsia="Arial" w:hAnsi="Arial" w:cs="Arial"/>
              </w:rPr>
              <w:t>Tel:  01952 246121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Market Drayton – Newbold Opticians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58 Cheshire Street, Market Drayton, TF9 1PR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01630 652943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 xml:space="preserve">Wellington – Karen </w:t>
            </w:r>
            <w:proofErr w:type="spellStart"/>
            <w:r w:rsidRPr="00FA2F2C">
              <w:rPr>
                <w:rFonts w:ascii="Arial" w:eastAsia="Arial" w:hAnsi="Arial" w:cs="Arial"/>
                <w:b/>
              </w:rPr>
              <w:t>Boulton</w:t>
            </w:r>
            <w:proofErr w:type="spellEnd"/>
            <w:r w:rsidRPr="00FA2F2C">
              <w:rPr>
                <w:rFonts w:ascii="Arial" w:eastAsia="Arial" w:hAnsi="Arial" w:cs="Arial"/>
                <w:b/>
              </w:rPr>
              <w:t xml:space="preserve"> Opticians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35 New Hall Road, Wellington, TF1 1LU</w:t>
            </w:r>
          </w:p>
          <w:p w:rsidR="0021666D" w:rsidRPr="00603494" w:rsidRDefault="0021666D" w:rsidP="00C346DD">
            <w:pPr>
              <w:rPr>
                <w:rFonts w:ascii="Arial" w:hAnsi="Arial" w:cs="Arial"/>
                <w:sz w:val="22"/>
                <w:szCs w:val="24"/>
                <w:lang w:val="en-GB" w:eastAsia="en-GB"/>
              </w:rPr>
            </w:pPr>
            <w:r w:rsidRPr="00FA2F2C">
              <w:rPr>
                <w:rFonts w:ascii="Arial" w:eastAsia="Arial" w:hAnsi="Arial" w:cs="Arial"/>
              </w:rPr>
              <w:t>Tel:   01952 249500</w:t>
            </w:r>
          </w:p>
        </w:tc>
      </w:tr>
      <w:tr w:rsidR="0021666D" w:rsidTr="00FA2F2C">
        <w:tc>
          <w:tcPr>
            <w:tcW w:w="5217" w:type="dxa"/>
          </w:tcPr>
          <w:p w:rsidR="0021666D" w:rsidRPr="00603494" w:rsidRDefault="0021666D" w:rsidP="007D40D8">
            <w:pPr>
              <w:rPr>
                <w:rFonts w:ascii="Arial" w:eastAsia="Arial" w:hAnsi="Arial" w:cs="Arial"/>
                <w:b/>
              </w:rPr>
            </w:pPr>
            <w:r w:rsidRPr="00603494">
              <w:rPr>
                <w:rFonts w:ascii="Arial" w:eastAsia="Arial" w:hAnsi="Arial" w:cs="Arial"/>
                <w:b/>
              </w:rPr>
              <w:t>Market Drayton – Specsavers</w:t>
            </w:r>
          </w:p>
          <w:p w:rsidR="0021666D" w:rsidRPr="00603494" w:rsidRDefault="0021666D" w:rsidP="007D40D8">
            <w:pPr>
              <w:rPr>
                <w:rFonts w:ascii="Arial" w:hAnsi="Arial" w:cs="Arial"/>
                <w:sz w:val="22"/>
                <w:szCs w:val="24"/>
                <w:lang w:val="en-GB" w:eastAsia="en-GB"/>
              </w:rPr>
            </w:pPr>
            <w:r w:rsidRPr="00603494">
              <w:rPr>
                <w:rFonts w:ascii="Arial" w:hAnsi="Arial" w:cs="Arial"/>
                <w:color w:val="000000"/>
                <w:szCs w:val="22"/>
                <w:lang w:val="en-GB" w:eastAsia="en-GB"/>
              </w:rPr>
              <w:t>37A Cheshire Street, Market Drayton, Shropshire, TF9 1PH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603494">
              <w:rPr>
                <w:rFonts w:ascii="Arial" w:eastAsia="Arial" w:hAnsi="Arial" w:cs="Arial"/>
              </w:rPr>
              <w:t>Tel: 01630 650870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  <w:b/>
              </w:rPr>
            </w:pPr>
            <w:r w:rsidRPr="00FA2F2C">
              <w:rPr>
                <w:rFonts w:ascii="Arial" w:eastAsia="Arial" w:hAnsi="Arial" w:cs="Arial"/>
                <w:b/>
              </w:rPr>
              <w:t>Wellington – Specsavers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53 New Street, Wellington, TF1 1LU</w:t>
            </w:r>
          </w:p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  <w:r w:rsidRPr="00FA2F2C">
              <w:rPr>
                <w:rFonts w:ascii="Arial" w:eastAsia="Arial" w:hAnsi="Arial" w:cs="Arial"/>
              </w:rPr>
              <w:t>Tel:  01952 245577</w:t>
            </w:r>
          </w:p>
        </w:tc>
      </w:tr>
      <w:tr w:rsidR="0021666D" w:rsidTr="00FA2F2C">
        <w:tc>
          <w:tcPr>
            <w:tcW w:w="5217" w:type="dxa"/>
          </w:tcPr>
          <w:p w:rsidR="0021666D" w:rsidRPr="00823B1F" w:rsidRDefault="0021666D" w:rsidP="007D40D8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Much Wenlock – Clare Darbyshire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2 Wilmore Street, Much Wenlock, TF13 6HR</w:t>
            </w:r>
          </w:p>
          <w:p w:rsidR="0021666D" w:rsidRPr="00823B1F" w:rsidRDefault="0021666D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01952 727442</w:t>
            </w:r>
          </w:p>
        </w:tc>
        <w:tc>
          <w:tcPr>
            <w:tcW w:w="5131" w:type="dxa"/>
          </w:tcPr>
          <w:p w:rsidR="0021666D" w:rsidRPr="00FA2F2C" w:rsidRDefault="0021666D" w:rsidP="00C346DD">
            <w:pPr>
              <w:rPr>
                <w:rFonts w:ascii="Arial" w:eastAsia="Arial" w:hAnsi="Arial" w:cs="Arial"/>
              </w:rPr>
            </w:pPr>
          </w:p>
        </w:tc>
      </w:tr>
      <w:tr w:rsidR="00F717B2" w:rsidTr="00FA2F2C">
        <w:tc>
          <w:tcPr>
            <w:tcW w:w="5217" w:type="dxa"/>
          </w:tcPr>
          <w:p w:rsidR="00F717B2" w:rsidRPr="00823B1F" w:rsidRDefault="00F717B2" w:rsidP="007D40D8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823B1F">
              <w:rPr>
                <w:rFonts w:ascii="Arial" w:eastAsia="Arial" w:hAnsi="Arial" w:cs="Arial"/>
                <w:b/>
              </w:rPr>
              <w:t>Oswestry</w:t>
            </w:r>
            <w:proofErr w:type="spellEnd"/>
            <w:r w:rsidRPr="00823B1F">
              <w:rPr>
                <w:rFonts w:ascii="Arial" w:eastAsia="Arial" w:hAnsi="Arial" w:cs="Arial"/>
                <w:b/>
              </w:rPr>
              <w:t xml:space="preserve"> - BBR Opticians Ltd</w:t>
            </w:r>
          </w:p>
          <w:p w:rsidR="00F717B2" w:rsidRPr="00823B1F" w:rsidRDefault="00F717B2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 xml:space="preserve">23 Leg Street, </w:t>
            </w:r>
            <w:proofErr w:type="spellStart"/>
            <w:r w:rsidRPr="00823B1F">
              <w:rPr>
                <w:rFonts w:ascii="Arial" w:eastAsia="Arial" w:hAnsi="Arial" w:cs="Arial"/>
              </w:rPr>
              <w:t>Oswestry</w:t>
            </w:r>
            <w:proofErr w:type="spellEnd"/>
            <w:r w:rsidRPr="00823B1F">
              <w:rPr>
                <w:rFonts w:ascii="Arial" w:eastAsia="Arial" w:hAnsi="Arial" w:cs="Arial"/>
              </w:rPr>
              <w:t>, SY11 2NN</w:t>
            </w:r>
          </w:p>
          <w:p w:rsidR="00F717B2" w:rsidRPr="00823B1F" w:rsidRDefault="00F717B2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01691 654327</w:t>
            </w:r>
          </w:p>
        </w:tc>
        <w:tc>
          <w:tcPr>
            <w:tcW w:w="5131" w:type="dxa"/>
          </w:tcPr>
          <w:p w:rsidR="00F717B2" w:rsidRPr="00823B1F" w:rsidRDefault="00F717B2" w:rsidP="00353274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Shrewsbury – Ellerker Opticians</w:t>
            </w:r>
          </w:p>
          <w:p w:rsidR="00F717B2" w:rsidRPr="00823B1F" w:rsidRDefault="00F717B2" w:rsidP="00353274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 xml:space="preserve">62/63 </w:t>
            </w:r>
            <w:proofErr w:type="spellStart"/>
            <w:r w:rsidRPr="00823B1F">
              <w:rPr>
                <w:rFonts w:ascii="Arial" w:eastAsia="Arial" w:hAnsi="Arial" w:cs="Arial"/>
              </w:rPr>
              <w:t>Mardol</w:t>
            </w:r>
            <w:proofErr w:type="spellEnd"/>
            <w:r w:rsidRPr="00823B1F">
              <w:rPr>
                <w:rFonts w:ascii="Arial" w:eastAsia="Arial" w:hAnsi="Arial" w:cs="Arial"/>
              </w:rPr>
              <w:t>, Shrewsbury, SY1 1PP</w:t>
            </w:r>
          </w:p>
          <w:p w:rsidR="00F717B2" w:rsidRPr="00823B1F" w:rsidRDefault="00F717B2" w:rsidP="00353274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01743 344455</w:t>
            </w:r>
          </w:p>
        </w:tc>
      </w:tr>
      <w:tr w:rsidR="00F717B2" w:rsidTr="00FA2F2C">
        <w:tc>
          <w:tcPr>
            <w:tcW w:w="5217" w:type="dxa"/>
          </w:tcPr>
          <w:p w:rsidR="00F717B2" w:rsidRPr="00823B1F" w:rsidRDefault="00F717B2" w:rsidP="007D40D8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823B1F">
              <w:rPr>
                <w:rFonts w:ascii="Arial" w:eastAsia="Arial" w:hAnsi="Arial" w:cs="Arial"/>
                <w:b/>
              </w:rPr>
              <w:t>Oswestry</w:t>
            </w:r>
            <w:proofErr w:type="spellEnd"/>
            <w:r w:rsidRPr="00823B1F">
              <w:rPr>
                <w:rFonts w:ascii="Arial" w:eastAsia="Arial" w:hAnsi="Arial" w:cs="Arial"/>
                <w:b/>
              </w:rPr>
              <w:t xml:space="preserve"> – </w:t>
            </w:r>
            <w:proofErr w:type="spellStart"/>
            <w:r w:rsidRPr="00823B1F">
              <w:rPr>
                <w:rFonts w:ascii="Arial" w:eastAsia="Arial" w:hAnsi="Arial" w:cs="Arial"/>
                <w:b/>
              </w:rPr>
              <w:t>Specsavers</w:t>
            </w:r>
            <w:proofErr w:type="spellEnd"/>
          </w:p>
          <w:p w:rsidR="00F717B2" w:rsidRPr="00823B1F" w:rsidRDefault="00F717B2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 xml:space="preserve">24 Bailey Street, </w:t>
            </w:r>
            <w:proofErr w:type="spellStart"/>
            <w:r w:rsidRPr="00823B1F">
              <w:rPr>
                <w:rFonts w:ascii="Arial" w:eastAsia="Arial" w:hAnsi="Arial" w:cs="Arial"/>
              </w:rPr>
              <w:t>Oswestry</w:t>
            </w:r>
            <w:proofErr w:type="spellEnd"/>
            <w:r w:rsidRPr="00823B1F">
              <w:rPr>
                <w:rFonts w:ascii="Arial" w:eastAsia="Arial" w:hAnsi="Arial" w:cs="Arial"/>
              </w:rPr>
              <w:t>, SY11 1PU</w:t>
            </w:r>
          </w:p>
          <w:p w:rsidR="00F717B2" w:rsidRPr="00603494" w:rsidRDefault="00F717B2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01691 684820</w:t>
            </w:r>
          </w:p>
        </w:tc>
        <w:tc>
          <w:tcPr>
            <w:tcW w:w="5131" w:type="dxa"/>
          </w:tcPr>
          <w:p w:rsidR="00F717B2" w:rsidRPr="00823B1F" w:rsidRDefault="00F717B2" w:rsidP="00353274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>Shrewsbury Optometry</w:t>
            </w:r>
          </w:p>
          <w:p w:rsidR="00F717B2" w:rsidRPr="00823B1F" w:rsidRDefault="00F717B2" w:rsidP="00353274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 xml:space="preserve">4-5 </w:t>
            </w:r>
            <w:proofErr w:type="spellStart"/>
            <w:r w:rsidRPr="00823B1F">
              <w:rPr>
                <w:rFonts w:ascii="Arial" w:eastAsia="Arial" w:hAnsi="Arial" w:cs="Arial"/>
              </w:rPr>
              <w:t>Dogpole</w:t>
            </w:r>
            <w:proofErr w:type="spellEnd"/>
            <w:r w:rsidRPr="00823B1F">
              <w:rPr>
                <w:rFonts w:ascii="Arial" w:eastAsia="Arial" w:hAnsi="Arial" w:cs="Arial"/>
              </w:rPr>
              <w:t>, Shrewsbury, SY1 1EN</w:t>
            </w:r>
          </w:p>
          <w:p w:rsidR="00F717B2" w:rsidRPr="00823B1F" w:rsidRDefault="00F717B2" w:rsidP="00353274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</w:rPr>
              <w:t>Tel:   01743 233486</w:t>
            </w:r>
          </w:p>
        </w:tc>
      </w:tr>
      <w:tr w:rsidR="00F717B2" w:rsidTr="00FA2F2C">
        <w:tc>
          <w:tcPr>
            <w:tcW w:w="5217" w:type="dxa"/>
          </w:tcPr>
          <w:p w:rsidR="00F717B2" w:rsidRPr="00823B1F" w:rsidRDefault="00F717B2" w:rsidP="007D40D8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823B1F">
              <w:rPr>
                <w:rFonts w:ascii="Arial" w:eastAsia="Arial" w:hAnsi="Arial" w:cs="Arial"/>
                <w:b/>
              </w:rPr>
              <w:t>Oswestry</w:t>
            </w:r>
            <w:proofErr w:type="spellEnd"/>
            <w:r w:rsidRPr="00823B1F">
              <w:rPr>
                <w:rFonts w:ascii="Arial" w:eastAsia="Arial" w:hAnsi="Arial" w:cs="Arial"/>
                <w:b/>
              </w:rPr>
              <w:t xml:space="preserve"> – S R Drinnan</w:t>
            </w:r>
          </w:p>
          <w:p w:rsidR="00F717B2" w:rsidRPr="00823B1F" w:rsidRDefault="00F717B2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 xml:space="preserve">28 Willow Street, </w:t>
            </w:r>
            <w:proofErr w:type="spellStart"/>
            <w:r w:rsidRPr="00823B1F">
              <w:rPr>
                <w:rFonts w:ascii="Arial" w:eastAsia="Arial" w:hAnsi="Arial" w:cs="Arial"/>
              </w:rPr>
              <w:t>Owestry</w:t>
            </w:r>
            <w:proofErr w:type="spellEnd"/>
            <w:r w:rsidRPr="00823B1F">
              <w:rPr>
                <w:rFonts w:ascii="Arial" w:eastAsia="Arial" w:hAnsi="Arial" w:cs="Arial"/>
              </w:rPr>
              <w:t>, SY11 1AD</w:t>
            </w:r>
          </w:p>
          <w:p w:rsidR="00F717B2" w:rsidRPr="00823B1F" w:rsidRDefault="00F717B2" w:rsidP="007D40D8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01691 652875</w:t>
            </w:r>
          </w:p>
        </w:tc>
        <w:tc>
          <w:tcPr>
            <w:tcW w:w="5131" w:type="dxa"/>
          </w:tcPr>
          <w:p w:rsidR="00F717B2" w:rsidRPr="00823B1F" w:rsidRDefault="00F717B2" w:rsidP="00353274">
            <w:pPr>
              <w:rPr>
                <w:rFonts w:ascii="Arial" w:eastAsia="Arial" w:hAnsi="Arial" w:cs="Arial"/>
                <w:b/>
              </w:rPr>
            </w:pPr>
            <w:r w:rsidRPr="00823B1F">
              <w:rPr>
                <w:rFonts w:ascii="Arial" w:eastAsia="Arial" w:hAnsi="Arial" w:cs="Arial"/>
                <w:b/>
              </w:rPr>
              <w:t xml:space="preserve">Shrewsbury – </w:t>
            </w:r>
            <w:proofErr w:type="spellStart"/>
            <w:r w:rsidRPr="00823B1F">
              <w:rPr>
                <w:rFonts w:ascii="Arial" w:eastAsia="Arial" w:hAnsi="Arial" w:cs="Arial"/>
                <w:b/>
              </w:rPr>
              <w:t>Specsavers</w:t>
            </w:r>
            <w:proofErr w:type="spellEnd"/>
          </w:p>
          <w:p w:rsidR="00F717B2" w:rsidRPr="00823B1F" w:rsidRDefault="00F717B2" w:rsidP="00353274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24 Claremont Street, Shrewsbury, SY1 1QG</w:t>
            </w:r>
          </w:p>
          <w:p w:rsidR="00F717B2" w:rsidRPr="00823B1F" w:rsidRDefault="00F717B2" w:rsidP="00353274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01743 246360</w:t>
            </w:r>
          </w:p>
        </w:tc>
      </w:tr>
      <w:tr w:rsidR="00F717B2" w:rsidTr="00FA2F2C">
        <w:tc>
          <w:tcPr>
            <w:tcW w:w="5217" w:type="dxa"/>
          </w:tcPr>
          <w:p w:rsidR="00F717B2" w:rsidRDefault="00F717B2" w:rsidP="007D40D8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Shrewsbury - Boots Opticians</w:t>
            </w:r>
          </w:p>
          <w:p w:rsidR="00F717B2" w:rsidRPr="001632B7" w:rsidRDefault="00F717B2" w:rsidP="007D40D8">
            <w:pPr>
              <w:rPr>
                <w:rFonts w:ascii="Arial" w:eastAsia="Arial" w:hAnsi="Arial" w:cs="Arial"/>
              </w:rPr>
            </w:pPr>
            <w:r w:rsidRPr="001632B7">
              <w:rPr>
                <w:rFonts w:ascii="Arial" w:eastAsia="Arial" w:hAnsi="Arial" w:cs="Arial"/>
              </w:rPr>
              <w:t>Darwin Shopping Centre, Shrewsbury, SY1 1BN</w:t>
            </w:r>
          </w:p>
          <w:p w:rsidR="00F717B2" w:rsidRDefault="00F717B2" w:rsidP="007D40D8">
            <w:pPr>
              <w:rPr>
                <w:rFonts w:ascii="Arial" w:eastAsia="Arial" w:hAnsi="Arial" w:cs="Arial"/>
              </w:rPr>
            </w:pPr>
            <w:r w:rsidRPr="001632B7">
              <w:rPr>
                <w:rFonts w:ascii="Arial" w:eastAsia="Arial" w:hAnsi="Arial" w:cs="Arial"/>
              </w:rPr>
              <w:t>Tel: 01743 232569</w:t>
            </w:r>
          </w:p>
          <w:p w:rsidR="00F717B2" w:rsidRPr="00823B1F" w:rsidRDefault="00F717B2" w:rsidP="007D40D8">
            <w:pPr>
              <w:rPr>
                <w:rFonts w:ascii="Arial" w:eastAsia="Arial" w:hAnsi="Arial" w:cs="Arial"/>
              </w:rPr>
            </w:pPr>
          </w:p>
        </w:tc>
        <w:tc>
          <w:tcPr>
            <w:tcW w:w="5131" w:type="dxa"/>
          </w:tcPr>
          <w:p w:rsidR="00F717B2" w:rsidRPr="00823B1F" w:rsidRDefault="00F717B2" w:rsidP="00353274">
            <w:pPr>
              <w:rPr>
                <w:rFonts w:ascii="Arial" w:eastAsia="Arial" w:hAnsi="Arial" w:cs="Arial"/>
                <w:b/>
              </w:rPr>
            </w:pPr>
            <w:proofErr w:type="spellStart"/>
            <w:r w:rsidRPr="00823B1F">
              <w:rPr>
                <w:rFonts w:ascii="Arial" w:eastAsia="Arial" w:hAnsi="Arial" w:cs="Arial"/>
                <w:b/>
              </w:rPr>
              <w:t>Whitchurch</w:t>
            </w:r>
            <w:proofErr w:type="spellEnd"/>
            <w:r w:rsidRPr="00823B1F">
              <w:rPr>
                <w:rFonts w:ascii="Arial" w:eastAsia="Arial" w:hAnsi="Arial" w:cs="Arial"/>
                <w:b/>
              </w:rPr>
              <w:t xml:space="preserve"> – Jane </w:t>
            </w:r>
            <w:proofErr w:type="spellStart"/>
            <w:r w:rsidRPr="00823B1F">
              <w:rPr>
                <w:rFonts w:ascii="Arial" w:eastAsia="Arial" w:hAnsi="Arial" w:cs="Arial"/>
                <w:b/>
              </w:rPr>
              <w:t>Smellie</w:t>
            </w:r>
            <w:proofErr w:type="spellEnd"/>
            <w:r w:rsidRPr="00823B1F">
              <w:rPr>
                <w:rFonts w:ascii="Arial" w:eastAsia="Arial" w:hAnsi="Arial" w:cs="Arial"/>
                <w:b/>
              </w:rPr>
              <w:t xml:space="preserve"> Opticians</w:t>
            </w:r>
          </w:p>
          <w:p w:rsidR="00F717B2" w:rsidRPr="00823B1F" w:rsidRDefault="00F717B2" w:rsidP="00353274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 xml:space="preserve">3 Green End, </w:t>
            </w:r>
            <w:proofErr w:type="spellStart"/>
            <w:r w:rsidRPr="00823B1F">
              <w:rPr>
                <w:rFonts w:ascii="Arial" w:eastAsia="Arial" w:hAnsi="Arial" w:cs="Arial"/>
              </w:rPr>
              <w:t>Whitchurch</w:t>
            </w:r>
            <w:proofErr w:type="spellEnd"/>
            <w:r w:rsidRPr="00823B1F">
              <w:rPr>
                <w:rFonts w:ascii="Arial" w:eastAsia="Arial" w:hAnsi="Arial" w:cs="Arial"/>
              </w:rPr>
              <w:t>, SY13 1AD</w:t>
            </w:r>
          </w:p>
          <w:p w:rsidR="00F717B2" w:rsidRPr="00823B1F" w:rsidRDefault="00F717B2" w:rsidP="00353274">
            <w:pPr>
              <w:rPr>
                <w:rFonts w:ascii="Arial" w:eastAsia="Arial" w:hAnsi="Arial" w:cs="Arial"/>
              </w:rPr>
            </w:pPr>
            <w:r w:rsidRPr="00823B1F">
              <w:rPr>
                <w:rFonts w:ascii="Arial" w:eastAsia="Arial" w:hAnsi="Arial" w:cs="Arial"/>
              </w:rPr>
              <w:t>Tel:  01948 666767</w:t>
            </w:r>
          </w:p>
        </w:tc>
      </w:tr>
    </w:tbl>
    <w:p w:rsidR="00D971FD" w:rsidRDefault="00D971FD" w:rsidP="00F30AAC">
      <w:pPr>
        <w:spacing w:before="61"/>
        <w:ind w:right="2042"/>
        <w:jc w:val="right"/>
        <w:rPr>
          <w:rFonts w:ascii="Arial" w:eastAsia="Arial" w:hAnsi="Arial" w:cs="Arial"/>
          <w:color w:val="0D0D0D"/>
          <w:sz w:val="24"/>
          <w:szCs w:val="24"/>
        </w:rPr>
      </w:pPr>
      <w:bookmarkStart w:id="0" w:name="_GoBack"/>
      <w:bookmarkEnd w:id="0"/>
    </w:p>
    <w:sectPr w:rsidR="00D971FD" w:rsidSect="00F30AAC">
      <w:pgSz w:w="11820" w:h="16820"/>
      <w:pgMar w:top="1460" w:right="94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41D3D"/>
    <w:multiLevelType w:val="hybridMultilevel"/>
    <w:tmpl w:val="C7FED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65276F"/>
    <w:multiLevelType w:val="hybridMultilevel"/>
    <w:tmpl w:val="FA66C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0C49C3"/>
    <w:multiLevelType w:val="hybridMultilevel"/>
    <w:tmpl w:val="F0F0E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B59E0"/>
    <w:multiLevelType w:val="multilevel"/>
    <w:tmpl w:val="7B26D47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69B753D9"/>
    <w:multiLevelType w:val="hybridMultilevel"/>
    <w:tmpl w:val="2F6CAD28"/>
    <w:lvl w:ilvl="0" w:tplc="08090001">
      <w:start w:val="1"/>
      <w:numFmt w:val="bullet"/>
      <w:lvlText w:val=""/>
      <w:lvlJc w:val="left"/>
      <w:pPr>
        <w:ind w:left="20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D63"/>
    <w:rsid w:val="001632B7"/>
    <w:rsid w:val="001A44D4"/>
    <w:rsid w:val="001D76FE"/>
    <w:rsid w:val="0021666D"/>
    <w:rsid w:val="00252D63"/>
    <w:rsid w:val="00281B84"/>
    <w:rsid w:val="00313373"/>
    <w:rsid w:val="003A2DDC"/>
    <w:rsid w:val="003E2842"/>
    <w:rsid w:val="004B5DB8"/>
    <w:rsid w:val="004C4BCA"/>
    <w:rsid w:val="00500B9B"/>
    <w:rsid w:val="00530663"/>
    <w:rsid w:val="005D6EC3"/>
    <w:rsid w:val="005D7429"/>
    <w:rsid w:val="00603494"/>
    <w:rsid w:val="00681F01"/>
    <w:rsid w:val="0081194C"/>
    <w:rsid w:val="00823B1F"/>
    <w:rsid w:val="00871DD6"/>
    <w:rsid w:val="008E31AE"/>
    <w:rsid w:val="008F2325"/>
    <w:rsid w:val="009678AD"/>
    <w:rsid w:val="009D001D"/>
    <w:rsid w:val="009E1375"/>
    <w:rsid w:val="00AE33B7"/>
    <w:rsid w:val="00C346DD"/>
    <w:rsid w:val="00CB5E87"/>
    <w:rsid w:val="00CC4667"/>
    <w:rsid w:val="00D971FD"/>
    <w:rsid w:val="00DB74C8"/>
    <w:rsid w:val="00E448B8"/>
    <w:rsid w:val="00E622AA"/>
    <w:rsid w:val="00EC64C5"/>
    <w:rsid w:val="00F024BD"/>
    <w:rsid w:val="00F30AAC"/>
    <w:rsid w:val="00F717B2"/>
    <w:rsid w:val="00F753BD"/>
    <w:rsid w:val="00FA2F2C"/>
    <w:rsid w:val="00FD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8F23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B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BC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8F23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4B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BC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FBB30-A706-4147-AF2B-EA2795949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CCG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Southall Wendy</dc:creator>
  <cp:lastModifiedBy>daina</cp:lastModifiedBy>
  <cp:revision>2</cp:revision>
  <cp:lastPrinted>2015-08-20T11:53:00Z</cp:lastPrinted>
  <dcterms:created xsi:type="dcterms:W3CDTF">2016-01-11T13:22:00Z</dcterms:created>
  <dcterms:modified xsi:type="dcterms:W3CDTF">2016-01-11T13:22:00Z</dcterms:modified>
</cp:coreProperties>
</file>